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1FD4" w:rsidRPr="00F07862" w:rsidRDefault="00511C3D" w:rsidP="00511C3D">
      <w:pPr>
        <w:pStyle w:val="Nagwek2"/>
        <w:rPr>
          <w:color w:val="002060"/>
        </w:rPr>
      </w:pPr>
      <w:bookmarkStart w:id="0" w:name="_GoBack"/>
      <w:bookmarkEnd w:id="0"/>
      <w:r>
        <w:rPr>
          <w:rFonts w:ascii="Liberation Serif" w:hAnsi="Liberation Serif"/>
          <w:color w:val="002060"/>
        </w:rPr>
        <w:t>XIX</w:t>
      </w:r>
      <w:r w:rsidR="00201FD4" w:rsidRPr="00F07862">
        <w:rPr>
          <w:rFonts w:ascii="Liberation Serif" w:hAnsi="Liberation Serif"/>
          <w:color w:val="002060"/>
        </w:rPr>
        <w:t xml:space="preserve"> ZABRZAŃSKI FESTIWAL KOLĘD I PASTORAŁEK</w:t>
      </w:r>
    </w:p>
    <w:p w:rsidR="00201FD4" w:rsidRPr="00F07862" w:rsidRDefault="00201FD4">
      <w:pPr>
        <w:jc w:val="center"/>
        <w:rPr>
          <w:color w:val="002060"/>
        </w:rPr>
      </w:pPr>
      <w:r w:rsidRPr="00F07862">
        <w:rPr>
          <w:rFonts w:ascii="Liberation Serif" w:hAnsi="Liberation Serif"/>
          <w:b/>
          <w:bCs/>
          <w:color w:val="002060"/>
        </w:rPr>
        <w:t>„</w:t>
      </w:r>
      <w:r w:rsidRPr="00F07862">
        <w:rPr>
          <w:rFonts w:ascii="Liberation Serif" w:hAnsi="Liberation Serif"/>
          <w:b/>
          <w:bCs/>
          <w:i/>
          <w:color w:val="002060"/>
        </w:rPr>
        <w:t>Śpiewajcie Panu z weselem”</w:t>
      </w:r>
    </w:p>
    <w:p w:rsidR="00201FD4" w:rsidRPr="00C25626" w:rsidRDefault="00201FD4" w:rsidP="00C25626">
      <w:pPr>
        <w:jc w:val="center"/>
        <w:rPr>
          <w:rFonts w:ascii="Liberation Serif" w:hAnsi="Liberation Serif"/>
          <w:b/>
          <w:bCs/>
          <w:iCs/>
          <w:color w:val="002060"/>
          <w:spacing w:val="8"/>
        </w:rPr>
      </w:pPr>
    </w:p>
    <w:p w:rsidR="00201FD4" w:rsidRPr="00F07862" w:rsidRDefault="00201FD4">
      <w:pPr>
        <w:pStyle w:val="Nagwek2"/>
        <w:rPr>
          <w:color w:val="002060"/>
        </w:rPr>
      </w:pPr>
      <w:r w:rsidRPr="00F07862">
        <w:rPr>
          <w:rFonts w:ascii="Liberation Serif" w:eastAsia="Times New Roman" w:hAnsi="Liberation Serif"/>
          <w:iCs/>
          <w:color w:val="002060"/>
        </w:rPr>
        <w:t>REGULAMIN</w:t>
      </w:r>
    </w:p>
    <w:p w:rsidR="00201FD4" w:rsidRPr="00F07862" w:rsidRDefault="00201FD4">
      <w:pPr>
        <w:rPr>
          <w:rFonts w:ascii="Liberation Serif" w:hAnsi="Liberation Serif"/>
          <w:iCs/>
          <w:color w:val="002060"/>
          <w:spacing w:val="8"/>
          <w:sz w:val="20"/>
          <w:szCs w:val="20"/>
        </w:rPr>
      </w:pPr>
    </w:p>
    <w:p w:rsidR="00201FD4" w:rsidRPr="00F07862" w:rsidRDefault="00201FD4">
      <w:pPr>
        <w:numPr>
          <w:ilvl w:val="0"/>
          <w:numId w:val="2"/>
        </w:numPr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Organizatorzy:</w:t>
      </w:r>
    </w:p>
    <w:p w:rsidR="00201FD4" w:rsidRPr="00F07862" w:rsidRDefault="00201FD4">
      <w:pPr>
        <w:ind w:left="360" w:firstLine="348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IV Liceum Ogólnokształcące im. Mikołaja Reja w Zabrzu</w:t>
      </w:r>
    </w:p>
    <w:p w:rsidR="00201FD4" w:rsidRPr="00F07862" w:rsidRDefault="00201FD4">
      <w:pPr>
        <w:ind w:firstLine="708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Parafia Najświętszego Serca Pana Jezusa w Zabrzu - Rokitnicy</w:t>
      </w:r>
    </w:p>
    <w:p w:rsidR="00201FD4" w:rsidRPr="00F07862" w:rsidRDefault="00201FD4">
      <w:pPr>
        <w:ind w:left="360"/>
        <w:rPr>
          <w:rFonts w:ascii="Liberation Serif" w:hAnsi="Liberation Serif"/>
          <w:iCs/>
          <w:color w:val="002060"/>
          <w:spacing w:val="8"/>
        </w:rPr>
      </w:pPr>
    </w:p>
    <w:p w:rsidR="00201FD4" w:rsidRPr="00F07862" w:rsidRDefault="00201FD4">
      <w:pPr>
        <w:numPr>
          <w:ilvl w:val="0"/>
          <w:numId w:val="2"/>
        </w:numPr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Cel festiwalu:</w:t>
      </w:r>
    </w:p>
    <w:p w:rsidR="00201FD4" w:rsidRPr="00F07862" w:rsidRDefault="00201FD4">
      <w:pPr>
        <w:ind w:firstLine="360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-</w:t>
      </w:r>
      <w:r w:rsidRPr="00F07862">
        <w:rPr>
          <w:rFonts w:ascii="Liberation Serif" w:hAnsi="Liberation Serif"/>
          <w:iCs/>
          <w:color w:val="002060"/>
        </w:rPr>
        <w:tab/>
        <w:t>Rozpowszechnienie pieśni kolędowych oraz pastorałek</w:t>
      </w:r>
    </w:p>
    <w:p w:rsidR="00201FD4" w:rsidRPr="00F07862" w:rsidRDefault="00201FD4">
      <w:pPr>
        <w:numPr>
          <w:ilvl w:val="0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Rozwijanie zainteresowań i zdolności muzycznych wśród dzieci i młodzieży</w:t>
      </w:r>
    </w:p>
    <w:p w:rsidR="00201FD4" w:rsidRPr="00F07862" w:rsidRDefault="00201FD4">
      <w:pPr>
        <w:numPr>
          <w:ilvl w:val="0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Prezentacja tradycyjnych kolęd i pastorałek, poszukiwanie nowych aranżacji i pomysłów twórczych</w:t>
      </w:r>
    </w:p>
    <w:p w:rsidR="00201FD4" w:rsidRPr="00F07862" w:rsidRDefault="00201FD4">
      <w:pPr>
        <w:jc w:val="both"/>
        <w:rPr>
          <w:rFonts w:ascii="Liberation Serif" w:hAnsi="Liberation Serif"/>
          <w:iCs/>
          <w:color w:val="002060"/>
          <w:spacing w:val="8"/>
        </w:rPr>
      </w:pPr>
    </w:p>
    <w:p w:rsidR="00201FD4" w:rsidRPr="00F07862" w:rsidRDefault="00201FD4">
      <w:pPr>
        <w:numPr>
          <w:ilvl w:val="0"/>
          <w:numId w:val="2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Miejsce i czas:</w:t>
      </w:r>
    </w:p>
    <w:p w:rsidR="00201FD4" w:rsidRPr="00F07862" w:rsidRDefault="00201FD4">
      <w:pPr>
        <w:ind w:left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 xml:space="preserve">Przesłuchania konkursowe odbędą się </w:t>
      </w:r>
      <w:r w:rsidR="00511C3D">
        <w:rPr>
          <w:rFonts w:ascii="Liberation Serif" w:hAnsi="Liberation Serif"/>
          <w:b/>
          <w:bCs/>
          <w:iCs/>
          <w:color w:val="002060"/>
        </w:rPr>
        <w:t>04</w:t>
      </w:r>
      <w:r w:rsidRPr="00F07862">
        <w:rPr>
          <w:rFonts w:ascii="Liberation Serif" w:hAnsi="Liberation Serif"/>
          <w:b/>
          <w:bCs/>
          <w:iCs/>
          <w:color w:val="002060"/>
        </w:rPr>
        <w:t xml:space="preserve"> grudnia 202</w:t>
      </w:r>
      <w:r w:rsidR="00511C3D">
        <w:rPr>
          <w:rFonts w:ascii="Liberation Serif" w:hAnsi="Liberation Serif"/>
          <w:b/>
          <w:bCs/>
          <w:iCs/>
          <w:color w:val="002060"/>
        </w:rPr>
        <w:t>6</w:t>
      </w:r>
      <w:r w:rsidRPr="00F07862">
        <w:rPr>
          <w:rFonts w:ascii="Liberation Serif" w:hAnsi="Liberation Serif"/>
          <w:b/>
          <w:bCs/>
          <w:iCs/>
          <w:color w:val="002060"/>
        </w:rPr>
        <w:t xml:space="preserve"> r.</w:t>
      </w:r>
      <w:r w:rsidRPr="00F07862">
        <w:rPr>
          <w:rFonts w:ascii="Liberation Serif" w:hAnsi="Liberation Serif"/>
          <w:iCs/>
          <w:color w:val="002060"/>
        </w:rPr>
        <w:t xml:space="preserve"> od godz. 9.00 (</w:t>
      </w:r>
      <w:r w:rsidR="00511C3D">
        <w:rPr>
          <w:rFonts w:ascii="Liberation Serif" w:hAnsi="Liberation Serif"/>
          <w:iCs/>
          <w:color w:val="002060"/>
        </w:rPr>
        <w:t xml:space="preserve">uczestnicy </w:t>
      </w:r>
      <w:r w:rsidR="00DB7284">
        <w:rPr>
          <w:rFonts w:ascii="Liberation Serif" w:hAnsi="Liberation Serif"/>
          <w:iCs/>
          <w:color w:val="002060"/>
        </w:rPr>
        <w:t>zostaną</w:t>
      </w:r>
      <w:r w:rsidR="00511C3D">
        <w:rPr>
          <w:rFonts w:ascii="Liberation Serif" w:hAnsi="Liberation Serif"/>
          <w:iCs/>
          <w:color w:val="002060"/>
        </w:rPr>
        <w:t xml:space="preserve"> przypisani do godziny zgodnie z ustaloną kolejnością: szkoły </w:t>
      </w:r>
      <w:r w:rsidR="00511C3D">
        <w:rPr>
          <w:rFonts w:ascii="Liberation Serif" w:hAnsi="Liberation Serif" w:hint="eastAsia"/>
          <w:iCs/>
          <w:color w:val="002060"/>
        </w:rPr>
        <w:t>podstawowe</w:t>
      </w:r>
      <w:r w:rsidR="00DB7284">
        <w:rPr>
          <w:rFonts w:ascii="Liberation Serif" w:hAnsi="Liberation Serif"/>
          <w:iCs/>
          <w:color w:val="002060"/>
        </w:rPr>
        <w:t xml:space="preserve"> klasy 1-3, szkoły specjalne, </w:t>
      </w:r>
      <w:r w:rsidR="00511C3D">
        <w:rPr>
          <w:rFonts w:ascii="Liberation Serif" w:hAnsi="Liberation Serif"/>
          <w:iCs/>
          <w:color w:val="002060"/>
        </w:rPr>
        <w:t>szkoły podstawowe klasy 4-6, szkoły podstawowe kl</w:t>
      </w:r>
      <w:r w:rsidR="00AC3B09">
        <w:rPr>
          <w:rFonts w:ascii="Liberation Serif" w:hAnsi="Liberation Serif"/>
          <w:iCs/>
          <w:color w:val="002060"/>
        </w:rPr>
        <w:t>asy 7-8, szkoły ponadpodstawowe</w:t>
      </w:r>
      <w:r w:rsidRPr="00F07862">
        <w:rPr>
          <w:rFonts w:ascii="Liberation Serif" w:hAnsi="Liberation Serif"/>
          <w:iCs/>
          <w:color w:val="002060"/>
        </w:rPr>
        <w:t>) w IV Liceum Ogólnokształcącym im. Mikołaja Reja w Zabrzu.</w:t>
      </w:r>
    </w:p>
    <w:p w:rsidR="00201FD4" w:rsidRPr="00F07862" w:rsidRDefault="00201FD4">
      <w:pPr>
        <w:ind w:left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 xml:space="preserve">Koncert finałowy będzie miał miejsce </w:t>
      </w:r>
      <w:r w:rsidR="00A25F1F">
        <w:rPr>
          <w:rFonts w:ascii="Liberation Serif" w:hAnsi="Liberation Serif"/>
          <w:iCs/>
          <w:color w:val="002060"/>
        </w:rPr>
        <w:t>8</w:t>
      </w:r>
      <w:r w:rsidR="00025D7C">
        <w:rPr>
          <w:rFonts w:ascii="Liberation Serif" w:hAnsi="Liberation Serif"/>
          <w:iCs/>
          <w:color w:val="002060"/>
        </w:rPr>
        <w:t xml:space="preserve"> </w:t>
      </w:r>
      <w:r w:rsidRPr="00F07862">
        <w:rPr>
          <w:rFonts w:ascii="Liberation Serif" w:hAnsi="Liberation Serif"/>
          <w:iCs/>
          <w:color w:val="002060"/>
        </w:rPr>
        <w:t>stycznia 202</w:t>
      </w:r>
      <w:r w:rsidR="00587769">
        <w:rPr>
          <w:rFonts w:ascii="Liberation Serif" w:hAnsi="Liberation Serif"/>
          <w:iCs/>
          <w:color w:val="002060"/>
        </w:rPr>
        <w:t>7</w:t>
      </w:r>
      <w:r w:rsidRPr="00F07862">
        <w:rPr>
          <w:rFonts w:ascii="Liberation Serif" w:hAnsi="Liberation Serif"/>
          <w:iCs/>
          <w:color w:val="002060"/>
        </w:rPr>
        <w:t xml:space="preserve"> r. o godz. 12.00 w kościele Najświętszego Serca Pana Jezusa w Zabrzu Rokitnicy</w:t>
      </w:r>
      <w:r w:rsidRPr="00F07862">
        <w:rPr>
          <w:rFonts w:ascii="Liberation Serif" w:hAnsi="Liberation Serif"/>
          <w:iCs/>
          <w:color w:val="002060"/>
          <w:sz w:val="20"/>
          <w:szCs w:val="20"/>
        </w:rPr>
        <w:t xml:space="preserve"> -</w:t>
      </w:r>
      <w:r w:rsidRPr="00F07862">
        <w:rPr>
          <w:rFonts w:ascii="Liberation Serif" w:hAnsi="Liberation Serif"/>
          <w:iCs/>
          <w:color w:val="002060"/>
          <w:sz w:val="20"/>
          <w:szCs w:val="20"/>
          <w:u w:val="single"/>
        </w:rPr>
        <w:t xml:space="preserve"> i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  <w:u w:val="single"/>
        </w:rPr>
        <w:t xml:space="preserve">nformujemy, że podczas finału przewiduje się możliwość utrwalania wizerunku uczestników w postaci zdjęć i/lub nagrań audiowizualnych. Każda osoba podejmująca decyzję o uczestniczeniu w wydarzeniu, przyjmuje do wiadomości, że jej wizerunek ujęty 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  <w:u w:val="single"/>
        </w:rPr>
        <w:tab/>
        <w:t xml:space="preserve">jako szczegół większej całości, może zostać rozpowszechniony w sposób nieodpłatny i 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  <w:u w:val="single"/>
        </w:rPr>
        <w:tab/>
        <w:t>nieograniczony w czasie w rozumieniu   art. 81 ust. 2 pkt 2 ustawy z dnia 4 lutego 1994 r. o prawie autorskim i prawach pokrewnych</w:t>
      </w:r>
    </w:p>
    <w:p w:rsidR="00201FD4" w:rsidRPr="00F07862" w:rsidRDefault="00201FD4">
      <w:pPr>
        <w:spacing w:line="276" w:lineRule="auto"/>
        <w:ind w:left="708"/>
        <w:jc w:val="both"/>
        <w:rPr>
          <w:rFonts w:ascii="Liberation Serif" w:hAnsi="Liberation Serif" w:cs="Arial"/>
          <w:b/>
          <w:iCs/>
          <w:color w:val="002060"/>
          <w:sz w:val="20"/>
          <w:szCs w:val="20"/>
        </w:rPr>
      </w:pPr>
    </w:p>
    <w:p w:rsidR="00201FD4" w:rsidRPr="00F07862" w:rsidRDefault="00201FD4">
      <w:pPr>
        <w:jc w:val="both"/>
        <w:rPr>
          <w:rFonts w:ascii="Liberation Serif" w:hAnsi="Liberation Serif"/>
          <w:b/>
          <w:iCs/>
          <w:color w:val="002060"/>
          <w:spacing w:val="8"/>
          <w:sz w:val="20"/>
          <w:szCs w:val="20"/>
        </w:rPr>
      </w:pPr>
    </w:p>
    <w:p w:rsidR="00201FD4" w:rsidRPr="00F07862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4.</w:t>
      </w:r>
      <w:r w:rsidRPr="00F07862">
        <w:rPr>
          <w:rFonts w:ascii="Liberation Serif" w:hAnsi="Liberation Serif"/>
          <w:iCs/>
          <w:color w:val="002060"/>
        </w:rPr>
        <w:tab/>
        <w:t>Wymagania konkursowe:</w:t>
      </w:r>
    </w:p>
    <w:p w:rsidR="00201FD4" w:rsidRPr="00F07862" w:rsidRDefault="00201FD4">
      <w:pPr>
        <w:ind w:left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 xml:space="preserve">W festiwalu mogą wziąć udział uczniowie </w:t>
      </w:r>
      <w:r w:rsidR="00511C3D">
        <w:rPr>
          <w:rFonts w:ascii="Liberation Serif" w:hAnsi="Liberation Serif"/>
          <w:iCs/>
          <w:color w:val="002060"/>
        </w:rPr>
        <w:t>według kategorii</w:t>
      </w:r>
    </w:p>
    <w:p w:rsidR="00201FD4" w:rsidRPr="00F07862" w:rsidRDefault="00511C3D">
      <w:pPr>
        <w:numPr>
          <w:ilvl w:val="1"/>
          <w:numId w:val="3"/>
        </w:numPr>
        <w:jc w:val="both"/>
        <w:rPr>
          <w:color w:val="002060"/>
        </w:rPr>
      </w:pPr>
      <w:r>
        <w:rPr>
          <w:rFonts w:ascii="Liberation Serif" w:hAnsi="Liberation Serif"/>
          <w:iCs/>
          <w:color w:val="002060"/>
        </w:rPr>
        <w:t>I – III</w:t>
      </w:r>
      <w:r w:rsidR="00201FD4" w:rsidRPr="00F07862">
        <w:rPr>
          <w:rFonts w:ascii="Liberation Serif" w:hAnsi="Liberation Serif"/>
          <w:iCs/>
          <w:color w:val="002060"/>
        </w:rPr>
        <w:t xml:space="preserve"> szkół podstawowych</w:t>
      </w:r>
    </w:p>
    <w:p w:rsidR="00201FD4" w:rsidRPr="00511C3D" w:rsidRDefault="00511C3D">
      <w:pPr>
        <w:numPr>
          <w:ilvl w:val="1"/>
          <w:numId w:val="3"/>
        </w:numPr>
        <w:jc w:val="both"/>
        <w:rPr>
          <w:color w:val="002060"/>
        </w:rPr>
      </w:pPr>
      <w:r>
        <w:rPr>
          <w:rFonts w:ascii="Liberation Serif" w:hAnsi="Liberation Serif"/>
          <w:iCs/>
          <w:color w:val="002060"/>
        </w:rPr>
        <w:t>IV – VI</w:t>
      </w:r>
      <w:r w:rsidR="00201FD4" w:rsidRPr="00F07862">
        <w:rPr>
          <w:rFonts w:ascii="Liberation Serif" w:hAnsi="Liberation Serif"/>
          <w:iCs/>
          <w:color w:val="002060"/>
        </w:rPr>
        <w:t xml:space="preserve"> szkół podstawowych</w:t>
      </w:r>
    </w:p>
    <w:p w:rsidR="00511C3D" w:rsidRPr="00F07862" w:rsidRDefault="00511C3D">
      <w:pPr>
        <w:numPr>
          <w:ilvl w:val="1"/>
          <w:numId w:val="3"/>
        </w:numPr>
        <w:jc w:val="both"/>
        <w:rPr>
          <w:color w:val="002060"/>
        </w:rPr>
      </w:pPr>
      <w:r>
        <w:rPr>
          <w:rFonts w:ascii="Liberation Serif" w:hAnsi="Liberation Serif"/>
          <w:iCs/>
          <w:color w:val="002060"/>
        </w:rPr>
        <w:t>VII-VIII szkół podstawowych</w:t>
      </w:r>
    </w:p>
    <w:p w:rsidR="00201FD4" w:rsidRPr="00DB7284" w:rsidRDefault="00EC5841">
      <w:pPr>
        <w:numPr>
          <w:ilvl w:val="1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p</w:t>
      </w:r>
      <w:r w:rsidR="00201FD4" w:rsidRPr="00F07862">
        <w:rPr>
          <w:rFonts w:ascii="Liberation Serif" w:hAnsi="Liberation Serif"/>
          <w:iCs/>
          <w:color w:val="002060"/>
        </w:rPr>
        <w:t>onad</w:t>
      </w:r>
      <w:r w:rsidRPr="00F07862">
        <w:rPr>
          <w:rFonts w:ascii="Liberation Serif" w:hAnsi="Liberation Serif"/>
          <w:iCs/>
          <w:color w:val="002060"/>
        </w:rPr>
        <w:t>podstawowych.</w:t>
      </w:r>
    </w:p>
    <w:p w:rsidR="00DB7284" w:rsidRPr="00F07862" w:rsidRDefault="00DB7284">
      <w:pPr>
        <w:numPr>
          <w:ilvl w:val="1"/>
          <w:numId w:val="3"/>
        </w:numPr>
        <w:jc w:val="both"/>
        <w:rPr>
          <w:color w:val="002060"/>
        </w:rPr>
      </w:pPr>
      <w:r>
        <w:rPr>
          <w:rFonts w:ascii="Liberation Serif" w:hAnsi="Liberation Serif" w:hint="eastAsia"/>
          <w:iCs/>
          <w:color w:val="002060"/>
        </w:rPr>
        <w:t>S</w:t>
      </w:r>
      <w:r>
        <w:rPr>
          <w:rFonts w:ascii="Liberation Serif" w:hAnsi="Liberation Serif"/>
          <w:iCs/>
          <w:color w:val="002060"/>
        </w:rPr>
        <w:t>zkoły specjalne</w:t>
      </w:r>
    </w:p>
    <w:p w:rsidR="00201FD4" w:rsidRPr="00F07862" w:rsidRDefault="00201FD4">
      <w:pPr>
        <w:ind w:firstLine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 xml:space="preserve">Każdą grupę wiekową może reprezentować </w:t>
      </w:r>
      <w:r w:rsidRPr="00F07862">
        <w:rPr>
          <w:rFonts w:ascii="Liberation Serif" w:hAnsi="Liberation Serif"/>
          <w:b/>
          <w:bCs/>
          <w:iCs/>
          <w:color w:val="002060"/>
        </w:rPr>
        <w:t>maksymalnie dwóch</w:t>
      </w:r>
      <w:r w:rsidRPr="00F07862">
        <w:rPr>
          <w:rFonts w:ascii="Liberation Serif" w:hAnsi="Liberation Serif"/>
          <w:iCs/>
          <w:color w:val="002060"/>
        </w:rPr>
        <w:t xml:space="preserve"> wykonawców*.</w:t>
      </w:r>
    </w:p>
    <w:p w:rsidR="00201FD4" w:rsidRPr="00F07862" w:rsidRDefault="00201FD4">
      <w:pPr>
        <w:ind w:left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Uczestnicy będą oceniani w dwóch kategoriach:</w:t>
      </w:r>
    </w:p>
    <w:p w:rsidR="00201FD4" w:rsidRPr="00F07862" w:rsidRDefault="00201FD4">
      <w:pPr>
        <w:numPr>
          <w:ilvl w:val="1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soliści</w:t>
      </w:r>
    </w:p>
    <w:p w:rsidR="00201FD4" w:rsidRPr="00F07862" w:rsidRDefault="00201FD4">
      <w:pPr>
        <w:numPr>
          <w:ilvl w:val="1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zespoły muzyczne (do 25 osób)</w:t>
      </w:r>
    </w:p>
    <w:p w:rsidR="00201FD4" w:rsidRPr="00F07862" w:rsidRDefault="00201FD4">
      <w:pPr>
        <w:jc w:val="both"/>
        <w:rPr>
          <w:rFonts w:ascii="Liberation Serif" w:hAnsi="Liberation Serif"/>
          <w:iCs/>
          <w:color w:val="002060"/>
          <w:spacing w:val="8"/>
        </w:rPr>
      </w:pPr>
    </w:p>
    <w:p w:rsidR="00201FD4" w:rsidRPr="00F07862" w:rsidRDefault="00201FD4">
      <w:pPr>
        <w:ind w:left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Każdy uczestnik prezentuje obowiązkowo dwa utwory, w tym:</w:t>
      </w:r>
    </w:p>
    <w:p w:rsidR="00201FD4" w:rsidRPr="00511C3D" w:rsidRDefault="00201FD4" w:rsidP="005B61CE">
      <w:pPr>
        <w:numPr>
          <w:ilvl w:val="0"/>
          <w:numId w:val="4"/>
        </w:numPr>
        <w:jc w:val="both"/>
        <w:rPr>
          <w:rFonts w:ascii="Liberation Serif" w:hAnsi="Liberation Serif"/>
          <w:iCs/>
          <w:color w:val="002060"/>
        </w:rPr>
      </w:pPr>
      <w:r w:rsidRPr="00511C3D">
        <w:rPr>
          <w:rFonts w:ascii="Liberation Serif" w:hAnsi="Liberation Serif"/>
          <w:iCs/>
          <w:color w:val="002060"/>
        </w:rPr>
        <w:t xml:space="preserve">jedną tradycyjną polską kolędę </w:t>
      </w:r>
    </w:p>
    <w:p w:rsidR="00201FD4" w:rsidRPr="00F07862" w:rsidRDefault="00201FD4" w:rsidP="005B61CE">
      <w:pPr>
        <w:numPr>
          <w:ilvl w:val="0"/>
          <w:numId w:val="4"/>
        </w:numPr>
        <w:jc w:val="both"/>
        <w:rPr>
          <w:color w:val="002060"/>
        </w:rPr>
      </w:pPr>
      <w:r w:rsidRPr="00511C3D">
        <w:rPr>
          <w:rFonts w:ascii="Liberation Serif" w:hAnsi="Liberation Serif"/>
          <w:iCs/>
          <w:color w:val="002060"/>
        </w:rPr>
        <w:t>pastorałkę polską lub kolędę obcojęzyczną</w:t>
      </w:r>
    </w:p>
    <w:p w:rsidR="00201FD4" w:rsidRPr="00F07862" w:rsidRDefault="00201FD4">
      <w:pPr>
        <w:jc w:val="both"/>
        <w:rPr>
          <w:rFonts w:ascii="Liberation Serif" w:hAnsi="Liberation Serif"/>
          <w:iCs/>
          <w:color w:val="002060"/>
          <w:spacing w:val="8"/>
        </w:rPr>
      </w:pPr>
    </w:p>
    <w:p w:rsidR="00201FD4" w:rsidRPr="00F07862" w:rsidRDefault="00201FD4">
      <w:pPr>
        <w:ind w:left="70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Akompaniament:</w:t>
      </w:r>
    </w:p>
    <w:p w:rsidR="00201FD4" w:rsidRPr="00F07862" w:rsidRDefault="00201FD4">
      <w:pPr>
        <w:numPr>
          <w:ilvl w:val="1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dowolny</w:t>
      </w:r>
    </w:p>
    <w:p w:rsidR="00201FD4" w:rsidRPr="00F07862" w:rsidRDefault="00201FD4">
      <w:pPr>
        <w:numPr>
          <w:ilvl w:val="1"/>
          <w:numId w:val="3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dopuszczalne półplaybacki, bez nagranych chórków</w:t>
      </w:r>
    </w:p>
    <w:p w:rsidR="00201FD4" w:rsidRDefault="00201FD4">
      <w:pPr>
        <w:jc w:val="both"/>
        <w:rPr>
          <w:rFonts w:ascii="Liberation Serif" w:hAnsi="Liberation Serif"/>
          <w:iCs/>
          <w:color w:val="002060"/>
        </w:rPr>
      </w:pPr>
      <w:r w:rsidRPr="00F07862">
        <w:rPr>
          <w:rFonts w:ascii="Liberation Serif" w:hAnsi="Liberation Serif"/>
          <w:iCs/>
          <w:color w:val="002060"/>
        </w:rPr>
        <w:tab/>
        <w:t xml:space="preserve">Organizatorzy </w:t>
      </w:r>
      <w:r w:rsidRPr="00F07862">
        <w:rPr>
          <w:rFonts w:ascii="Liberation Serif" w:hAnsi="Liberation Serif"/>
          <w:iCs/>
          <w:color w:val="002060"/>
          <w:u w:val="single"/>
        </w:rPr>
        <w:t xml:space="preserve">nie zapewniają żadnego instrumentu </w:t>
      </w:r>
      <w:r w:rsidRPr="00F07862">
        <w:rPr>
          <w:rFonts w:ascii="Liberation Serif" w:hAnsi="Liberation Serif"/>
          <w:iCs/>
          <w:color w:val="002060"/>
        </w:rPr>
        <w:t>(również keyboardu).</w:t>
      </w:r>
    </w:p>
    <w:p w:rsidR="00060DFD" w:rsidRPr="00F07862" w:rsidRDefault="00060DFD">
      <w:pPr>
        <w:jc w:val="both"/>
        <w:rPr>
          <w:color w:val="002060"/>
        </w:rPr>
      </w:pPr>
    </w:p>
    <w:p w:rsidR="00201FD4" w:rsidRPr="00F07862" w:rsidRDefault="00201FD4">
      <w:pPr>
        <w:jc w:val="both"/>
        <w:rPr>
          <w:rFonts w:ascii="Liberation Serif" w:hAnsi="Liberation Serif"/>
          <w:iCs/>
          <w:color w:val="002060"/>
          <w:spacing w:val="8"/>
          <w:sz w:val="20"/>
          <w:szCs w:val="20"/>
        </w:rPr>
      </w:pPr>
    </w:p>
    <w:p w:rsidR="00496470" w:rsidRDefault="00496470" w:rsidP="00496470">
      <w:pPr>
        <w:ind w:left="720"/>
        <w:jc w:val="both"/>
        <w:rPr>
          <w:color w:val="002060"/>
        </w:rPr>
      </w:pPr>
      <w:r w:rsidRPr="00F07862">
        <w:rPr>
          <w:color w:val="002060"/>
        </w:rPr>
        <w:t xml:space="preserve"> </w:t>
      </w:r>
    </w:p>
    <w:p w:rsidR="00820393" w:rsidRDefault="00820393" w:rsidP="00496470">
      <w:pPr>
        <w:ind w:left="720"/>
        <w:jc w:val="both"/>
        <w:rPr>
          <w:color w:val="002060"/>
        </w:rPr>
      </w:pPr>
    </w:p>
    <w:p w:rsidR="00820393" w:rsidRPr="00F07862" w:rsidRDefault="00820393" w:rsidP="00496470">
      <w:pPr>
        <w:ind w:left="720"/>
        <w:jc w:val="both"/>
        <w:rPr>
          <w:color w:val="002060"/>
        </w:rPr>
      </w:pPr>
    </w:p>
    <w:p w:rsidR="00496470" w:rsidRPr="00F07862" w:rsidRDefault="00496470" w:rsidP="00741940">
      <w:pPr>
        <w:ind w:left="720"/>
        <w:jc w:val="both"/>
        <w:rPr>
          <w:color w:val="002060"/>
        </w:rPr>
      </w:pPr>
      <w:r w:rsidRPr="00F07862">
        <w:rPr>
          <w:color w:val="002060"/>
        </w:rPr>
        <w:t xml:space="preserve"> </w:t>
      </w:r>
    </w:p>
    <w:p w:rsidR="00201FD4" w:rsidRPr="00F07862" w:rsidRDefault="00201FD4">
      <w:pPr>
        <w:numPr>
          <w:ilvl w:val="0"/>
          <w:numId w:val="5"/>
        </w:numPr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Zgłoszenia:</w:t>
      </w:r>
    </w:p>
    <w:p w:rsidR="00201FD4" w:rsidRPr="00F07862" w:rsidRDefault="00201FD4">
      <w:pPr>
        <w:ind w:left="360" w:firstLine="34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>Wypełnioną czytelnie kartę zgłoszenia należy przesłać w nieprzekrac</w:t>
      </w:r>
      <w:r w:rsidR="00A25F1F">
        <w:rPr>
          <w:rFonts w:ascii="Liberation Serif" w:hAnsi="Liberation Serif"/>
          <w:iCs/>
          <w:color w:val="002060"/>
        </w:rPr>
        <w:t xml:space="preserve">zalnym terminie </w:t>
      </w:r>
      <w:r w:rsidRPr="00F07862">
        <w:rPr>
          <w:rFonts w:ascii="Liberation Serif" w:hAnsi="Liberation Serif"/>
          <w:iCs/>
          <w:color w:val="002060"/>
        </w:rPr>
        <w:t>do</w:t>
      </w:r>
      <w:r w:rsidR="00741940" w:rsidRPr="00F07862">
        <w:rPr>
          <w:rFonts w:ascii="Liberation Serif" w:hAnsi="Liberation Serif" w:hint="eastAsia"/>
          <w:b/>
          <w:bCs/>
          <w:iCs/>
          <w:color w:val="002060"/>
        </w:rPr>
        <w:t> </w:t>
      </w:r>
      <w:r w:rsidR="00DB7284">
        <w:rPr>
          <w:rFonts w:ascii="Liberation Serif" w:hAnsi="Liberation Serif"/>
          <w:b/>
          <w:bCs/>
          <w:iCs/>
          <w:color w:val="002060"/>
        </w:rPr>
        <w:t>25</w:t>
      </w:r>
      <w:r w:rsidR="00496470" w:rsidRPr="00F07862">
        <w:rPr>
          <w:rFonts w:ascii="Liberation Serif" w:hAnsi="Liberation Serif" w:hint="eastAsia"/>
          <w:b/>
          <w:bCs/>
          <w:iCs/>
          <w:color w:val="002060"/>
        </w:rPr>
        <w:t> </w:t>
      </w:r>
      <w:r w:rsidRPr="00F07862">
        <w:rPr>
          <w:rFonts w:ascii="Liberation Serif" w:hAnsi="Liberation Serif"/>
          <w:b/>
          <w:bCs/>
          <w:iCs/>
          <w:color w:val="002060"/>
        </w:rPr>
        <w:t>listopada 202</w:t>
      </w:r>
      <w:r w:rsidR="00511C3D">
        <w:rPr>
          <w:rFonts w:ascii="Liberation Serif" w:hAnsi="Liberation Serif"/>
          <w:b/>
          <w:bCs/>
          <w:iCs/>
          <w:color w:val="002060"/>
        </w:rPr>
        <w:t>6</w:t>
      </w:r>
      <w:r w:rsidRPr="00F07862">
        <w:rPr>
          <w:rFonts w:ascii="Liberation Serif" w:hAnsi="Liberation Serif"/>
          <w:b/>
          <w:bCs/>
          <w:iCs/>
          <w:color w:val="002060"/>
        </w:rPr>
        <w:t xml:space="preserve"> r.</w:t>
      </w:r>
      <w:r w:rsidRPr="00F07862">
        <w:rPr>
          <w:rFonts w:ascii="Liberation Serif" w:hAnsi="Liberation Serif"/>
          <w:iCs/>
          <w:color w:val="002060"/>
        </w:rPr>
        <w:t xml:space="preserve"> na adres e-mail: </w:t>
      </w:r>
      <w:r w:rsidR="00A25F1F">
        <w:rPr>
          <w:rStyle w:val="Hipercze"/>
          <w:rFonts w:ascii="Liberation Serif" w:hAnsi="Liberation Serif"/>
          <w:color w:val="002060"/>
          <w:u w:val="none"/>
          <w:lang w:val="pl-PL"/>
        </w:rPr>
        <w:t>festiwal_koled.4lozabrze@interia.pl</w:t>
      </w:r>
      <w:r w:rsidRPr="00F07862">
        <w:rPr>
          <w:rStyle w:val="Hipercze"/>
          <w:rFonts w:ascii="Liberation Serif" w:hAnsi="Liberation Serif" w:cs="Times New Roman"/>
          <w:iCs/>
          <w:color w:val="002060"/>
          <w:u w:val="none"/>
        </w:rPr>
        <w:t xml:space="preserve"> z zachowaniem zasad </w:t>
      </w:r>
      <w:r w:rsidRPr="00F07862">
        <w:rPr>
          <w:rStyle w:val="Hipercze"/>
          <w:rFonts w:ascii="Liberation Serif" w:hAnsi="Liberation Serif" w:cs="Times New Roman"/>
          <w:iCs/>
          <w:color w:val="002060"/>
          <w:u w:val="none"/>
        </w:rPr>
        <w:tab/>
        <w:t xml:space="preserve">bezpieczeństwa przetwarzania danych </w:t>
      </w:r>
      <w:r w:rsidRPr="00F07862">
        <w:rPr>
          <w:rFonts w:ascii="Liberation Serif" w:hAnsi="Liberation Serif" w:cs="Times New Roman"/>
          <w:iCs/>
          <w:color w:val="002060"/>
        </w:rPr>
        <w:t xml:space="preserve">lub </w:t>
      </w:r>
      <w:r w:rsidR="000B4690">
        <w:rPr>
          <w:rFonts w:ascii="Liberation Serif" w:hAnsi="Liberation Serif" w:cs="Times New Roman"/>
          <w:iCs/>
          <w:color w:val="002060"/>
        </w:rPr>
        <w:t>dostarczyć do szkoły</w:t>
      </w:r>
      <w:r w:rsidRPr="00F07862">
        <w:rPr>
          <w:rFonts w:ascii="Liberation Serif" w:hAnsi="Liberation Serif" w:cs="Times New Roman"/>
          <w:iCs/>
          <w:color w:val="002060"/>
        </w:rPr>
        <w:t>:</w:t>
      </w:r>
      <w:r w:rsidRPr="00F07862">
        <w:rPr>
          <w:rFonts w:ascii="Liberation Serif" w:hAnsi="Liberation Serif" w:cs="Times New Roman"/>
          <w:iCs/>
          <w:color w:val="002060"/>
        </w:rPr>
        <w:tab/>
      </w:r>
    </w:p>
    <w:p w:rsidR="00201FD4" w:rsidRPr="00F07862" w:rsidRDefault="00201FD4">
      <w:pPr>
        <w:ind w:left="360" w:firstLine="348"/>
        <w:jc w:val="both"/>
        <w:rPr>
          <w:color w:val="002060"/>
        </w:rPr>
      </w:pPr>
      <w:r w:rsidRPr="00F07862">
        <w:rPr>
          <w:rFonts w:ascii="Liberation Serif" w:hAnsi="Liberation Serif" w:cs="Times New Roman"/>
          <w:iCs/>
          <w:color w:val="002060"/>
        </w:rPr>
        <w:tab/>
      </w:r>
      <w:r w:rsidRPr="00F07862">
        <w:rPr>
          <w:rFonts w:ascii="Liberation Serif" w:hAnsi="Liberation Serif" w:cs="Times New Roman"/>
          <w:iCs/>
          <w:color w:val="002060"/>
        </w:rPr>
        <w:tab/>
      </w:r>
      <w:r w:rsidRPr="00F07862">
        <w:rPr>
          <w:rFonts w:ascii="Liberation Serif" w:hAnsi="Liberation Serif" w:cs="Times New Roman"/>
          <w:iCs/>
          <w:color w:val="002060"/>
        </w:rPr>
        <w:tab/>
      </w:r>
      <w:r w:rsidRPr="00F07862">
        <w:rPr>
          <w:rFonts w:ascii="Liberation Serif" w:hAnsi="Liberation Serif" w:cs="Times New Roman"/>
          <w:iCs/>
          <w:color w:val="002060"/>
        </w:rPr>
        <w:tab/>
      </w:r>
      <w:r w:rsidRPr="00F07862">
        <w:rPr>
          <w:rFonts w:ascii="Liberation Serif" w:hAnsi="Liberation Serif"/>
          <w:iCs/>
          <w:color w:val="002060"/>
        </w:rPr>
        <w:t>IV Liceum Ogólnokształcące</w:t>
      </w:r>
    </w:p>
    <w:p w:rsidR="00201FD4" w:rsidRPr="00F07862" w:rsidRDefault="00201FD4">
      <w:pPr>
        <w:ind w:left="360" w:firstLine="34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  <w:lang w:val="de-DE"/>
        </w:rPr>
        <w:tab/>
      </w:r>
      <w:r w:rsidRPr="00F07862">
        <w:rPr>
          <w:rFonts w:ascii="Liberation Serif" w:hAnsi="Liberation Serif"/>
          <w:iCs/>
          <w:color w:val="002060"/>
          <w:lang w:val="de-DE"/>
        </w:rPr>
        <w:tab/>
      </w:r>
      <w:r w:rsidRPr="00F07862">
        <w:rPr>
          <w:rFonts w:ascii="Liberation Serif" w:hAnsi="Liberation Serif"/>
          <w:iCs/>
          <w:color w:val="002060"/>
          <w:lang w:val="de-DE"/>
        </w:rPr>
        <w:tab/>
      </w:r>
      <w:r w:rsidRPr="00F07862">
        <w:rPr>
          <w:rFonts w:ascii="Liberation Serif" w:hAnsi="Liberation Serif"/>
          <w:iCs/>
          <w:color w:val="002060"/>
          <w:lang w:val="de-DE"/>
        </w:rPr>
        <w:tab/>
        <w:t>ul. Gen. Andersa 64</w:t>
      </w:r>
    </w:p>
    <w:p w:rsidR="00201FD4" w:rsidRPr="00F07862" w:rsidRDefault="00201FD4">
      <w:pPr>
        <w:ind w:left="360" w:firstLine="348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ab/>
      </w:r>
      <w:r w:rsidRPr="00F07862">
        <w:rPr>
          <w:rFonts w:ascii="Liberation Serif" w:hAnsi="Liberation Serif"/>
          <w:iCs/>
          <w:color w:val="002060"/>
        </w:rPr>
        <w:tab/>
      </w:r>
      <w:r w:rsidRPr="00F07862">
        <w:rPr>
          <w:rFonts w:ascii="Liberation Serif" w:hAnsi="Liberation Serif"/>
          <w:iCs/>
          <w:color w:val="002060"/>
        </w:rPr>
        <w:tab/>
      </w:r>
      <w:r w:rsidRPr="00F07862">
        <w:rPr>
          <w:rFonts w:ascii="Liberation Serif" w:hAnsi="Liberation Serif"/>
          <w:iCs/>
          <w:color w:val="002060"/>
        </w:rPr>
        <w:tab/>
        <w:t>41 – 808 Zabrze Rokitnica</w:t>
      </w:r>
    </w:p>
    <w:p w:rsidR="00201FD4" w:rsidRPr="00F07862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  <w:spacing w:val="8"/>
          <w:sz w:val="20"/>
          <w:szCs w:val="20"/>
        </w:rPr>
        <w:t>6. Udział w konkursie jest jednoznaczny z wyrażeniem zgody na udział w nim   i   oznacza   całkowitą akceptację   jego   warunków, opisanych   w   niniejszym regulaminie.</w:t>
      </w:r>
    </w:p>
    <w:p w:rsidR="00201FD4" w:rsidRPr="00F07862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 xml:space="preserve">7. 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</w:rPr>
        <w:t xml:space="preserve">Zgłoszenie udziału w konkursie jest jednoznaczne z akceptacją na przetwarzanie danych 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</w:rPr>
        <w:tab/>
        <w:t xml:space="preserve">osobowych uczestników konkursu oraz ich opiekunów (imię, nazwisko, wiek, szkoła) w celu organizacji i właściwego przebiegu wydarzenia oraz archiwizacji koniecznych 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</w:rPr>
        <w:tab/>
        <w:t>dokumentów</w:t>
      </w:r>
      <w:r w:rsidRPr="00F07862">
        <w:rPr>
          <w:rFonts w:ascii="Liberation Serif" w:eastAsia="Times New Roman" w:hAnsi="Liberation Serif" w:cs="Arial"/>
          <w:bCs/>
          <w:color w:val="002060"/>
          <w:sz w:val="20"/>
          <w:szCs w:val="20"/>
        </w:rPr>
        <w:tab/>
        <w:t>dot. konkursu.</w:t>
      </w:r>
    </w:p>
    <w:p w:rsidR="00201FD4" w:rsidRPr="00F07862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eastAsia="Times New Roman" w:hAnsi="Liberation Serif" w:cs="Liberation Serif"/>
          <w:bCs/>
          <w:color w:val="002060"/>
          <w:sz w:val="20"/>
          <w:szCs w:val="20"/>
        </w:rPr>
        <w:t xml:space="preserve">8.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>Ochrona Danych Osobowych:</w:t>
      </w:r>
    </w:p>
    <w:p w:rsidR="00201FD4" w:rsidRPr="00F07862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  <w:u w:val="single"/>
        </w:rPr>
        <w:t>Administratorami Państwa danych osobowych (dalej jako: „</w:t>
      </w:r>
      <w:r w:rsidRPr="00F07862">
        <w:rPr>
          <w:rFonts w:ascii="Liberation Serif" w:eastAsia="Times New Roman" w:hAnsi="Liberation Serif" w:cs="Arial"/>
          <w:b/>
          <w:bCs/>
          <w:color w:val="002060"/>
          <w:sz w:val="20"/>
          <w:szCs w:val="20"/>
          <w:u w:val="single"/>
        </w:rPr>
        <w:t>Administrator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  <w:u w:val="single"/>
        </w:rPr>
        <w:t>") są:</w:t>
      </w:r>
    </w:p>
    <w:p w:rsidR="00201FD4" w:rsidRPr="00F07862" w:rsidRDefault="00201FD4">
      <w:pPr>
        <w:numPr>
          <w:ilvl w:val="0"/>
          <w:numId w:val="6"/>
        </w:numPr>
        <w:ind w:left="360" w:firstLine="0"/>
        <w:jc w:val="both"/>
        <w:rPr>
          <w:color w:val="002060"/>
        </w:rPr>
      </w:pP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w zakresie organizacji konkursu, rozliczenia konkursu, prowadzenia dokumentacji, w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tym archiwizacji oraz promocji konkursu na stronie https://zso12.zabrze.pl/ jest IV Liceum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Ogólnokształcące im. Mikołaja Reja z siedzibą w Zabrzu przy ul. Gen. Andersa 64.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Administrator wyznaczył Inspektora Ochrony Danych nadzorującego prawidłowość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przetwarzania danych osobowych, z którym można skontaktować się za pośrednictwem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>adresu e-mail: patrycja@informatics.jaworzno.pl</w:t>
      </w:r>
      <w:hyperlink w:history="1"/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>.</w:t>
      </w:r>
    </w:p>
    <w:p w:rsidR="00201FD4" w:rsidRPr="00F07862" w:rsidRDefault="00201FD4">
      <w:pPr>
        <w:numPr>
          <w:ilvl w:val="0"/>
          <w:numId w:val="6"/>
        </w:numPr>
        <w:ind w:left="360" w:firstLine="0"/>
        <w:jc w:val="both"/>
        <w:rPr>
          <w:color w:val="002060"/>
        </w:rPr>
      </w:pP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 xml:space="preserve">w zakresie promocji konkursu na stronie https://www.parafia-rokitnica.pl/ -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 xml:space="preserve">Parafia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Najświętszego Serca Pana Jezusa w Zabrzu-Rokitnicy. W sprawach dot. prawidłowości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przetwarzania danych osobowych można się kontaktować, pisząc na adres e-mail: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</w:r>
      <w:hyperlink r:id="rId8" w:history="1">
        <w:r w:rsidRPr="00F07862">
          <w:rPr>
            <w:rStyle w:val="Hipercze"/>
            <w:rFonts w:ascii="Liberation Serif" w:hAnsi="Liberation Serif" w:cs="Arial"/>
            <w:color w:val="002060"/>
            <w:sz w:val="20"/>
            <w:szCs w:val="20"/>
            <w:u w:val="none"/>
          </w:rPr>
          <w:t>nspj@parafia-rokitnica.pl</w:t>
        </w:r>
      </w:hyperlink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>.</w:t>
      </w:r>
    </w:p>
    <w:p w:rsidR="00201FD4" w:rsidRPr="00F07862" w:rsidRDefault="00201FD4">
      <w:pPr>
        <w:numPr>
          <w:ilvl w:val="0"/>
          <w:numId w:val="6"/>
        </w:numPr>
        <w:ind w:left="360" w:firstLine="0"/>
        <w:jc w:val="both"/>
        <w:rPr>
          <w:color w:val="002060"/>
        </w:rPr>
      </w:pP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 xml:space="preserve">w zakresie promocji konkursu na stronie https://www.um.zabrze.pl/ - Prezydent Miasta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Zabrze, którego siedziba mieści się w Urzędzie Miejskim w Zabrzu, 41-800, przy ul.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Powstańców Śląskich nr 5-7.  Administrator wyznaczył Inspektora Ochrony Danych w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osobie Pana Jarosława Suszki, z którym może się Pani/Pan skontaktować w sprawach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związanych z ochroną danych osobowych, w następujący sposób: pod adresem poczty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 xml:space="preserve">elektronicznej: </w:t>
      </w:r>
      <w:r w:rsidRPr="00F07862">
        <w:rPr>
          <w:rStyle w:val="Hipercze"/>
          <w:rFonts w:ascii="Liberation Serif" w:hAnsi="Liberation Serif" w:cs="Arial"/>
          <w:color w:val="002060"/>
          <w:sz w:val="20"/>
          <w:szCs w:val="20"/>
          <w:u w:val="none"/>
        </w:rPr>
        <w:t>iod@um.zabrze.pl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 xml:space="preserve">, pod nr. Telefonu: (+48 32) 37-33-300, pisemnie na adres Urząd Miejski w Zabrzu, ul. Powstańców 5-7, 41-800 Zabrze, z dopiskiem „Inspektor </w:t>
      </w:r>
      <w:r w:rsidRPr="00F07862">
        <w:rPr>
          <w:rFonts w:ascii="Liberation Serif" w:eastAsia="Times New Roman" w:hAnsi="Liberation Serif" w:cs="Arial"/>
          <w:iCs/>
          <w:color w:val="002060"/>
          <w:sz w:val="20"/>
          <w:szCs w:val="20"/>
        </w:rPr>
        <w:tab/>
        <w:t>Ochrony Danych.</w:t>
      </w:r>
    </w:p>
    <w:p w:rsidR="00201FD4" w:rsidRPr="00F07862" w:rsidRDefault="00201FD4">
      <w:pPr>
        <w:jc w:val="both"/>
        <w:rPr>
          <w:color w:val="002060"/>
        </w:rPr>
      </w:pPr>
      <w:r w:rsidRPr="00F07862">
        <w:rPr>
          <w:rFonts w:ascii="Liberation Serif" w:hAnsi="Liberation Serif" w:cs="Arial"/>
          <w:color w:val="002060"/>
          <w:sz w:val="20"/>
          <w:szCs w:val="20"/>
        </w:rPr>
        <w:tab/>
      </w:r>
    </w:p>
    <w:p w:rsidR="00201FD4" w:rsidRPr="00F07862" w:rsidRDefault="00201FD4">
      <w:pPr>
        <w:jc w:val="both"/>
        <w:rPr>
          <w:color w:val="002060"/>
        </w:rPr>
      </w:pPr>
      <w:r w:rsidRPr="00F07862">
        <w:rPr>
          <w:rFonts w:ascii="Liberation Serif" w:hAnsi="Liberation Serif" w:cs="Arial"/>
          <w:color w:val="002060"/>
          <w:sz w:val="20"/>
          <w:szCs w:val="20"/>
        </w:rPr>
        <w:t xml:space="preserve">Dane przetwarzane są na podstawie: art. 6 ust. 1 litera a) rozporządzenia RODO*, czyli na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 xml:space="preserve">podstawie dobrowolnej zgody na przetwarzanie danych osobowych w ściśle określonym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>celu, wskazanym poniżej.</w:t>
      </w:r>
    </w:p>
    <w:p w:rsidR="00201FD4" w:rsidRPr="00F07862" w:rsidRDefault="00201FD4">
      <w:pPr>
        <w:jc w:val="both"/>
        <w:rPr>
          <w:color w:val="002060"/>
        </w:rPr>
      </w:pPr>
      <w:r w:rsidRPr="00F07862">
        <w:rPr>
          <w:rFonts w:ascii="Liberation Serif" w:hAnsi="Liberation Serif" w:cs="Arial"/>
          <w:color w:val="002060"/>
          <w:sz w:val="20"/>
          <w:szCs w:val="20"/>
        </w:rPr>
        <w:t xml:space="preserve">Dane przetwarzane są w celu wzięcia przez Państwa dziecko udziału w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 xml:space="preserve">konkursie, obsługi uczestników konkursu oraz zapewnienia prawidłowej organizacji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 xml:space="preserve">konkursu, w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 xml:space="preserve">tym rozliczenia konkursu, prowadzenia dokumentacji związanej z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 xml:space="preserve">konkursem, jak również jej archiwizacji oraz promocji konkursu i będą przechowywane do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>momentu wycofania zgody przez osobę, której dane dotyczą.</w:t>
      </w:r>
    </w:p>
    <w:p w:rsidR="00201FD4" w:rsidRPr="00F07862" w:rsidRDefault="00201FD4">
      <w:pPr>
        <w:jc w:val="both"/>
        <w:rPr>
          <w:color w:val="002060"/>
        </w:rPr>
      </w:pPr>
      <w:r w:rsidRPr="00F07862">
        <w:rPr>
          <w:rFonts w:ascii="Liberation Serif" w:hAnsi="Liberation Serif" w:cs="Arial"/>
          <w:color w:val="002060"/>
          <w:sz w:val="20"/>
          <w:szCs w:val="20"/>
        </w:rPr>
        <w:t xml:space="preserve">Dostęp do danych będą miały osoby pracujące i współpracujące z Administratorem danych </w:t>
      </w:r>
      <w:r w:rsidRPr="00F07862">
        <w:rPr>
          <w:rFonts w:ascii="Liberation Serif" w:hAnsi="Liberation Serif" w:cs="Arial"/>
          <w:color w:val="002060"/>
          <w:sz w:val="20"/>
          <w:szCs w:val="20"/>
        </w:rPr>
        <w:tab/>
        <w:t>w zakresie realizacji na Państwa rzecz usług.</w:t>
      </w:r>
    </w:p>
    <w:p w:rsidR="00201FD4" w:rsidRPr="00F07862" w:rsidRDefault="00201FD4">
      <w:pPr>
        <w:jc w:val="both"/>
        <w:rPr>
          <w:color w:val="002060"/>
        </w:rPr>
      </w:pP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 xml:space="preserve">Informujemy, że przysługują Państwu następujące prawa dotyczące danych osobowych: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dostępu do danych osobowych, sprostowania lub uzupełniania danych osobowych,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ograniczenia przetwarzania danych, usunięcia danych, przeniesienia danych osobowych,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prawo do cofnięcia zgody w dowolnym momencie, wniesienia sprzeciwu wobec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 xml:space="preserve">przetwarzania danych, wniesienia skargi do organu nadzorczego pod adresem – ul. Stawki 2, </w:t>
      </w:r>
      <w:r w:rsidRPr="00F07862">
        <w:rPr>
          <w:rFonts w:ascii="Liberation Serif" w:eastAsia="Times New Roman" w:hAnsi="Liberation Serif" w:cs="Arial"/>
          <w:color w:val="002060"/>
          <w:sz w:val="20"/>
          <w:szCs w:val="20"/>
        </w:rPr>
        <w:tab/>
        <w:t>00-193 Warszawa. Państwa dane nie będą przetwarzane w sposób zautomatyzowany, w tym profilowane.</w:t>
      </w:r>
    </w:p>
    <w:p w:rsidR="00201FD4" w:rsidRPr="00F07862" w:rsidRDefault="00201FD4">
      <w:pPr>
        <w:jc w:val="both"/>
        <w:rPr>
          <w:rFonts w:ascii="Liberation Serif" w:eastAsia="Times New Roman" w:hAnsi="Liberation Serif" w:cs="Liberation Serif"/>
          <w:color w:val="002060"/>
          <w:sz w:val="20"/>
          <w:szCs w:val="20"/>
        </w:rPr>
      </w:pPr>
    </w:p>
    <w:p w:rsidR="00201FD4" w:rsidRPr="00F07862" w:rsidRDefault="00201FD4">
      <w:pPr>
        <w:jc w:val="both"/>
        <w:rPr>
          <w:color w:val="002060"/>
        </w:rPr>
      </w:pPr>
      <w:r w:rsidRPr="00F07862">
        <w:rPr>
          <w:rStyle w:val="Domylnaczcionkaakapitu1"/>
          <w:rFonts w:ascii="Liberation Serif" w:eastAsia="Times New Roman" w:hAnsi="Liberation Serif" w:cs="Arial"/>
          <w:i/>
          <w:iCs/>
          <w:color w:val="002060"/>
          <w:sz w:val="14"/>
          <w:szCs w:val="14"/>
        </w:rPr>
        <w:t xml:space="preserve">*RODO – Rozporządzenie Parlamentu Europejskiego i Rady (UE) 2016/679 z dnia 27 kwietnia 2016 r. w sprawie ochrony osób fizycznych w związku z przetwarzaniem danych osobowych i w sprawie swobodnego przepływu takich danych oraz </w:t>
      </w:r>
      <w:r w:rsidRPr="00F07862">
        <w:rPr>
          <w:rStyle w:val="Domylnaczcionkaakapitu1"/>
          <w:rFonts w:ascii="Liberation Serif" w:eastAsia="Times New Roman" w:hAnsi="Liberation Serif" w:cs="Arial"/>
          <w:i/>
          <w:iCs/>
          <w:color w:val="002060"/>
          <w:sz w:val="14"/>
          <w:szCs w:val="14"/>
        </w:rPr>
        <w:tab/>
        <w:t>uchylenia dyrektywy 95/46/WE (ogólne rozporządzenie o ochronie danych)</w:t>
      </w:r>
    </w:p>
    <w:p w:rsidR="00201FD4" w:rsidRPr="00F07862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eastAsia="Times New Roman" w:hAnsi="Liberation Serif" w:cs="Times New Roman"/>
          <w:iCs/>
          <w:color w:val="002060"/>
          <w:spacing w:val="8"/>
          <w:sz w:val="20"/>
          <w:szCs w:val="20"/>
        </w:rPr>
        <w:t xml:space="preserve"> </w:t>
      </w:r>
    </w:p>
    <w:p w:rsidR="00201FD4" w:rsidRPr="00F07862" w:rsidRDefault="00201FD4">
      <w:pPr>
        <w:ind w:left="360" w:firstLine="348"/>
        <w:jc w:val="both"/>
        <w:rPr>
          <w:rFonts w:ascii="Liberation Serif" w:hAnsi="Liberation Serif"/>
          <w:iCs/>
          <w:color w:val="002060"/>
          <w:spacing w:val="8"/>
          <w:sz w:val="20"/>
          <w:szCs w:val="20"/>
        </w:rPr>
      </w:pPr>
    </w:p>
    <w:p w:rsidR="00201FD4" w:rsidRPr="00762947" w:rsidRDefault="00201FD4">
      <w:pPr>
        <w:ind w:left="360"/>
        <w:jc w:val="both"/>
        <w:rPr>
          <w:color w:val="002060"/>
        </w:rPr>
      </w:pPr>
      <w:r w:rsidRPr="00F07862">
        <w:rPr>
          <w:rFonts w:ascii="Liberation Serif" w:hAnsi="Liberation Serif"/>
          <w:iCs/>
          <w:color w:val="002060"/>
        </w:rPr>
        <w:t xml:space="preserve">Dalsze informacje dotyczące festiwalu można uzyskać pisząc pod adres: </w:t>
      </w:r>
      <w:hyperlink r:id="rId9" w:history="1">
        <w:r w:rsidR="00DB7284" w:rsidRPr="00560F24">
          <w:rPr>
            <w:rStyle w:val="Hipercze"/>
            <w:rFonts w:ascii="Liberation Serif" w:hAnsi="Liberation Serif"/>
            <w:lang w:val="pl-PL"/>
          </w:rPr>
          <w:t>festiwal_koled.4lozabrze@interia.pl</w:t>
        </w:r>
      </w:hyperlink>
      <w:r w:rsidR="00DB7284">
        <w:rPr>
          <w:rStyle w:val="Hipercze"/>
          <w:rFonts w:ascii="Liberation Serif" w:hAnsi="Liberation Serif"/>
          <w:color w:val="002060"/>
          <w:u w:val="none"/>
          <w:lang w:val="pl-PL"/>
        </w:rPr>
        <w:t xml:space="preserve"> lub w sprawach ważnych kontakt </w:t>
      </w:r>
      <w:r w:rsidR="00DB7284">
        <w:rPr>
          <w:rStyle w:val="Hipercze"/>
          <w:rFonts w:ascii="Liberation Serif" w:hAnsi="Liberation Serif" w:hint="eastAsia"/>
          <w:color w:val="002060"/>
          <w:u w:val="none"/>
          <w:lang w:val="pl-PL"/>
        </w:rPr>
        <w:t>Tel</w:t>
      </w:r>
      <w:r w:rsidR="00DB7284">
        <w:rPr>
          <w:rStyle w:val="Hipercze"/>
          <w:rFonts w:ascii="Liberation Serif" w:hAnsi="Liberation Serif"/>
          <w:color w:val="002060"/>
          <w:u w:val="none"/>
          <w:lang w:val="pl-PL"/>
        </w:rPr>
        <w:t>. 725</w:t>
      </w:r>
      <w:r w:rsidR="00DB7284">
        <w:rPr>
          <w:rStyle w:val="Hipercze"/>
          <w:rFonts w:ascii="Liberation Serif" w:hAnsi="Liberation Serif" w:hint="eastAsia"/>
          <w:color w:val="002060"/>
          <w:u w:val="none"/>
          <w:lang w:val="pl-PL"/>
        </w:rPr>
        <w:t> </w:t>
      </w:r>
      <w:r w:rsidR="00DB7284">
        <w:rPr>
          <w:rStyle w:val="Hipercze"/>
          <w:rFonts w:ascii="Liberation Serif" w:hAnsi="Liberation Serif"/>
          <w:color w:val="002060"/>
          <w:u w:val="none"/>
          <w:lang w:val="pl-PL"/>
        </w:rPr>
        <w:t>450 259</w:t>
      </w:r>
    </w:p>
    <w:sectPr w:rsidR="00201FD4" w:rsidRPr="00762947">
      <w:footerReference w:type="default" r:id="rId10"/>
      <w:footerReference w:type="first" r:id="rId11"/>
      <w:pgSz w:w="11906" w:h="16838"/>
      <w:pgMar w:top="1134" w:right="1134" w:bottom="1693" w:left="1134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EF0" w:rsidRDefault="00D54EF0">
      <w:r>
        <w:separator/>
      </w:r>
    </w:p>
  </w:endnote>
  <w:endnote w:type="continuationSeparator" w:id="0">
    <w:p w:rsidR="00D54EF0" w:rsidRDefault="00D5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 Regular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 CJK SC">
    <w:charset w:val="80"/>
    <w:family w:val="auto"/>
    <w:pitch w:val="variable"/>
  </w:font>
  <w:font w:name="Liberation Serif">
    <w:altName w:val="Times New Roman"/>
    <w:panose1 w:val="020206030504050203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FD4" w:rsidRDefault="00201FD4">
    <w:pPr>
      <w:pStyle w:val="Stopka"/>
    </w:pPr>
    <w:r>
      <w:t>------------------------------------------------------------------------------------------------------------------------</w:t>
    </w:r>
  </w:p>
  <w:p w:rsidR="00201FD4" w:rsidRDefault="00201FD4">
    <w:pPr>
      <w:pStyle w:val="Stopka"/>
    </w:pPr>
    <w:r>
      <w:t>* Wykonawca - to solista lub zespół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FD4" w:rsidRDefault="00201FD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EF0" w:rsidRDefault="00D54EF0">
      <w:r>
        <w:separator/>
      </w:r>
    </w:p>
  </w:footnote>
  <w:footnote w:type="continuationSeparator" w:id="0">
    <w:p w:rsidR="00D54EF0" w:rsidRDefault="00D54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pacing w:val="8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pacing w:val="8"/>
        <w:sz w:val="16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  <w:bCs/>
        <w:iCs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AE"/>
    <w:rsid w:val="00025D7C"/>
    <w:rsid w:val="00060DFD"/>
    <w:rsid w:val="000B4690"/>
    <w:rsid w:val="00201FD4"/>
    <w:rsid w:val="00226080"/>
    <w:rsid w:val="003B2AA0"/>
    <w:rsid w:val="003D69D5"/>
    <w:rsid w:val="00413C55"/>
    <w:rsid w:val="00461DAE"/>
    <w:rsid w:val="00496470"/>
    <w:rsid w:val="004C0FA8"/>
    <w:rsid w:val="00511C3D"/>
    <w:rsid w:val="005543B5"/>
    <w:rsid w:val="00585B07"/>
    <w:rsid w:val="00587769"/>
    <w:rsid w:val="005A638F"/>
    <w:rsid w:val="005B61CE"/>
    <w:rsid w:val="005C4B26"/>
    <w:rsid w:val="006F0602"/>
    <w:rsid w:val="00741940"/>
    <w:rsid w:val="00762947"/>
    <w:rsid w:val="007761C9"/>
    <w:rsid w:val="00820393"/>
    <w:rsid w:val="00972E46"/>
    <w:rsid w:val="00A25F1F"/>
    <w:rsid w:val="00AA7D87"/>
    <w:rsid w:val="00AC3B09"/>
    <w:rsid w:val="00AF7AE4"/>
    <w:rsid w:val="00B522B9"/>
    <w:rsid w:val="00C25626"/>
    <w:rsid w:val="00C3345C"/>
    <w:rsid w:val="00C33DA9"/>
    <w:rsid w:val="00D54EF0"/>
    <w:rsid w:val="00DB7284"/>
    <w:rsid w:val="00E05E78"/>
    <w:rsid w:val="00EC5841"/>
    <w:rsid w:val="00F06218"/>
    <w:rsid w:val="00F0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bCs/>
      <w:spacing w:val="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pacing w:val="8"/>
      <w:sz w:val="16"/>
    </w:rPr>
  </w:style>
  <w:style w:type="character" w:customStyle="1" w:styleId="WW8Num3z1">
    <w:name w:val="WW8Num3z1"/>
    <w:rPr>
      <w:rFonts w:ascii="Courier New" w:hAnsi="Courier New" w:cs="Times New Roman"/>
      <w:spacing w:val="8"/>
      <w:sz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  <w:iCs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80"/>
      <w:u w:val="single"/>
      <w:lang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pPr>
      <w:suppressLineNumbers/>
    </w:pPr>
    <w:rPr>
      <w:rFonts w:cs="Lohit Devanagari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ohit Devanagari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bCs/>
      <w:spacing w:val="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pacing w:val="8"/>
      <w:sz w:val="16"/>
    </w:rPr>
  </w:style>
  <w:style w:type="character" w:customStyle="1" w:styleId="WW8Num3z1">
    <w:name w:val="WW8Num3z1"/>
    <w:rPr>
      <w:rFonts w:ascii="Courier New" w:hAnsi="Courier New" w:cs="Times New Roman"/>
      <w:spacing w:val="8"/>
      <w:sz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  <w:iCs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80"/>
      <w:u w:val="single"/>
      <w:lang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pPr>
      <w:suppressLineNumbers/>
    </w:pPr>
    <w:rPr>
      <w:rFonts w:cs="Lohit Devanagari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ohit Devanagari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pj@parafia-rokitnica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estiwal_koled.4lozabrze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</cp:lastModifiedBy>
  <cp:revision>2</cp:revision>
  <cp:lastPrinted>2026-10-16T09:11:00Z</cp:lastPrinted>
  <dcterms:created xsi:type="dcterms:W3CDTF">2026-10-25T16:59:00Z</dcterms:created>
  <dcterms:modified xsi:type="dcterms:W3CDTF">2026-10-25T16:59:00Z</dcterms:modified>
</cp:coreProperties>
</file>